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29A" w:rsidRDefault="001D695B">
      <w:pPr>
        <w:spacing w:line="200" w:lineRule="exac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62BA4" wp14:editId="26F5194F">
                <wp:simplePos x="0" y="0"/>
                <wp:positionH relativeFrom="column">
                  <wp:posOffset>48870</wp:posOffset>
                </wp:positionH>
                <wp:positionV relativeFrom="paragraph">
                  <wp:posOffset>-69545</wp:posOffset>
                </wp:positionV>
                <wp:extent cx="5574106" cy="0"/>
                <wp:effectExtent l="0" t="0" r="2667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41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5F459F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5pt,-5.5pt" to="442.75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" strokecolor="black [3213]"/>
            </w:pict>
          </mc:Fallback>
        </mc:AlternateContent>
      </w:r>
      <w:r w:rsidRPr="00236723">
        <w:rPr>
          <w:b/>
          <w:noProof/>
        </w:rPr>
        <w:drawing>
          <wp:anchor distT="0" distB="0" distL="114300" distR="114300" simplePos="0" relativeHeight="251662336" behindDoc="1" locked="0" layoutInCell="1" allowOverlap="1" wp14:anchorId="1E92923D" wp14:editId="7800E202">
            <wp:simplePos x="0" y="0"/>
            <wp:positionH relativeFrom="margin">
              <wp:posOffset>49302</wp:posOffset>
            </wp:positionH>
            <wp:positionV relativeFrom="page">
              <wp:posOffset>540994</wp:posOffset>
            </wp:positionV>
            <wp:extent cx="5574183" cy="8120237"/>
            <wp:effectExtent l="0" t="0" r="762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183" cy="8120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529A" w:rsidRDefault="0089529A">
      <w:bookmarkStart w:id="0" w:name="_GoBack"/>
      <w:bookmarkEnd w:id="0"/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3718C0" wp14:editId="60BD5C9C">
                <wp:simplePos x="0" y="0"/>
                <wp:positionH relativeFrom="column">
                  <wp:posOffset>627025</wp:posOffset>
                </wp:positionH>
                <wp:positionV relativeFrom="paragraph">
                  <wp:posOffset>3942944</wp:posOffset>
                </wp:positionV>
                <wp:extent cx="1892410" cy="1208598"/>
                <wp:effectExtent l="0" t="0" r="12700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410" cy="1208598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529A" w:rsidRPr="00600F96" w:rsidRDefault="0089529A" w:rsidP="0089529A">
                            <w:pPr>
                              <w:jc w:val="center"/>
                              <w:rPr>
                                <w:b/>
                                <w:color w:val="00206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32"/>
                              </w:rPr>
                              <w:t>Donation and Fundraising</w:t>
                            </w:r>
                            <w:r w:rsidRPr="00600F96">
                              <w:rPr>
                                <w:b/>
                                <w:color w:val="002060"/>
                                <w:sz w:val="32"/>
                              </w:rPr>
                              <w:t xml:space="preserve"> Policy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718C0" id="Rectangle 2" o:spid="_x0000_s1026" style="position:absolute;margin-left:49.35pt;margin-top:310.45pt;width:149pt;height:95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" fillcolor="white [3201]" strokecolor="#002060" strokeweight="2pt">
                <v:textbox>
                  <w:txbxContent>
                    <w:p w:rsidR="0089529A" w:rsidRPr="00600F96" w:rsidRDefault="0089529A" w:rsidP="0089529A">
                      <w:pPr>
                        <w:jc w:val="center"/>
                        <w:rPr>
                          <w:b/>
                          <w:color w:val="002060"/>
                          <w:sz w:val="32"/>
                        </w:rPr>
                      </w:pPr>
                      <w:r>
                        <w:rPr>
                          <w:b/>
                          <w:color w:val="002060"/>
                          <w:sz w:val="32"/>
                        </w:rPr>
                        <w:t>Donation and Fundraising</w:t>
                      </w:r>
                      <w:r w:rsidRPr="00600F96">
                        <w:rPr>
                          <w:b/>
                          <w:color w:val="002060"/>
                          <w:sz w:val="32"/>
                        </w:rPr>
                        <w:t xml:space="preserve"> Policy 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504FA8" w:rsidRDefault="00D65FE3">
      <w:pPr>
        <w:spacing w:line="200" w:lineRule="exact"/>
      </w:pPr>
      <w:r w:rsidRPr="00D65FE3">
        <w:rPr>
          <w:rFonts w:ascii="Calibri" w:eastAsia="Calibri" w:hAnsi="Calibri" w:cs="Calibri"/>
          <w:b/>
          <w:noProof/>
          <w:sz w:val="32"/>
          <w:szCs w:val="32"/>
          <w:u w:val="thick" w:color="000000"/>
        </w:rPr>
        <w:lastRenderedPageBreak/>
        <w:drawing>
          <wp:anchor distT="0" distB="0" distL="114300" distR="114300" simplePos="0" relativeHeight="251658240" behindDoc="1" locked="0" layoutInCell="1" allowOverlap="1" wp14:anchorId="41BAD844" wp14:editId="380783E4">
            <wp:simplePos x="0" y="0"/>
            <wp:positionH relativeFrom="column">
              <wp:posOffset>46990</wp:posOffset>
            </wp:positionH>
            <wp:positionV relativeFrom="paragraph">
              <wp:posOffset>72501</wp:posOffset>
            </wp:positionV>
            <wp:extent cx="866775" cy="858520"/>
            <wp:effectExtent l="0" t="0" r="9525" b="0"/>
            <wp:wrapNone/>
            <wp:docPr id="1" name="Picture 1" descr="E: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4FA8" w:rsidRDefault="00504FA8">
      <w:pPr>
        <w:spacing w:before="4" w:line="280" w:lineRule="exact"/>
        <w:rPr>
          <w:sz w:val="28"/>
          <w:szCs w:val="28"/>
        </w:rPr>
      </w:pPr>
    </w:p>
    <w:p w:rsidR="00504FA8" w:rsidRDefault="00666E32">
      <w:pPr>
        <w:spacing w:line="360" w:lineRule="exact"/>
        <w:ind w:left="1782" w:right="1805"/>
        <w:jc w:val="center"/>
        <w:rPr>
          <w:rFonts w:ascii="Calibri" w:eastAsia="Calibri" w:hAnsi="Calibri" w:cs="Calibri"/>
          <w:b/>
          <w:w w:val="99"/>
          <w:sz w:val="32"/>
          <w:szCs w:val="32"/>
          <w:u w:val="thick" w:color="000000"/>
        </w:rPr>
      </w:pP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P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>o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l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>i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cy</w:t>
      </w:r>
      <w:r>
        <w:rPr>
          <w:rFonts w:ascii="Calibri" w:eastAsia="Calibri" w:hAnsi="Calibri" w:cs="Calibri"/>
          <w:b/>
          <w:spacing w:val="-9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>o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c</w:t>
      </w:r>
      <w:r>
        <w:rPr>
          <w:rFonts w:ascii="Calibri" w:eastAsia="Calibri" w:hAnsi="Calibri" w:cs="Calibri"/>
          <w:b/>
          <w:spacing w:val="-1"/>
          <w:sz w:val="32"/>
          <w:szCs w:val="32"/>
          <w:u w:val="thick" w:color="000000"/>
        </w:rPr>
        <w:t>u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me</w:t>
      </w:r>
      <w:r>
        <w:rPr>
          <w:rFonts w:ascii="Calibri" w:eastAsia="Calibri" w:hAnsi="Calibri" w:cs="Calibri"/>
          <w:b/>
          <w:spacing w:val="-1"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t</w:t>
      </w:r>
      <w:r>
        <w:rPr>
          <w:rFonts w:ascii="Calibri" w:eastAsia="Calibri" w:hAnsi="Calibri" w:cs="Calibri"/>
          <w:b/>
          <w:spacing w:val="-13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-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>o</w:t>
      </w:r>
      <w:r>
        <w:rPr>
          <w:rFonts w:ascii="Calibri" w:eastAsia="Calibri" w:hAnsi="Calibri" w:cs="Calibri"/>
          <w:b/>
          <w:spacing w:val="-1"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at</w:t>
      </w:r>
      <w:r>
        <w:rPr>
          <w:rFonts w:ascii="Calibri" w:eastAsia="Calibri" w:hAnsi="Calibri" w:cs="Calibri"/>
          <w:b/>
          <w:spacing w:val="1"/>
          <w:sz w:val="32"/>
          <w:szCs w:val="32"/>
          <w:u w:val="thick" w:color="000000"/>
        </w:rPr>
        <w:t>io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spacing w:val="-14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spacing w:val="-7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w w:val="99"/>
          <w:sz w:val="32"/>
          <w:szCs w:val="32"/>
          <w:u w:val="thick" w:color="000000"/>
        </w:rPr>
        <w:t>F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un</w:t>
      </w:r>
      <w:r>
        <w:rPr>
          <w:rFonts w:ascii="Calibri" w:eastAsia="Calibri" w:hAnsi="Calibri" w:cs="Calibri"/>
          <w:b/>
          <w:spacing w:val="-1"/>
          <w:w w:val="99"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w w:val="99"/>
          <w:sz w:val="32"/>
          <w:szCs w:val="32"/>
          <w:u w:val="thick" w:color="000000"/>
        </w:rPr>
        <w:t>rais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>
        <w:rPr>
          <w:rFonts w:ascii="Calibri" w:eastAsia="Calibri" w:hAnsi="Calibri" w:cs="Calibri"/>
          <w:b/>
          <w:spacing w:val="-1"/>
          <w:w w:val="99"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w w:val="99"/>
          <w:sz w:val="32"/>
          <w:szCs w:val="32"/>
          <w:u w:val="thick" w:color="000000"/>
        </w:rPr>
        <w:t>g</w:t>
      </w:r>
    </w:p>
    <w:p w:rsidR="00D65FE3" w:rsidRDefault="00D65FE3">
      <w:pPr>
        <w:spacing w:line="360" w:lineRule="exact"/>
        <w:ind w:left="1782" w:right="1805"/>
        <w:jc w:val="center"/>
        <w:rPr>
          <w:rFonts w:ascii="Calibri" w:eastAsia="Calibri" w:hAnsi="Calibri" w:cs="Calibri"/>
          <w:b/>
          <w:w w:val="99"/>
          <w:sz w:val="32"/>
          <w:szCs w:val="32"/>
          <w:u w:val="thick" w:color="000000"/>
        </w:rPr>
      </w:pPr>
    </w:p>
    <w:p w:rsidR="00D65FE3" w:rsidRDefault="00D65FE3">
      <w:pPr>
        <w:spacing w:line="360" w:lineRule="exact"/>
        <w:ind w:left="1782" w:right="1805"/>
        <w:jc w:val="center"/>
        <w:rPr>
          <w:rFonts w:ascii="Calibri" w:eastAsia="Calibri" w:hAnsi="Calibri" w:cs="Calibri"/>
          <w:sz w:val="32"/>
          <w:szCs w:val="32"/>
        </w:rPr>
      </w:pPr>
    </w:p>
    <w:p w:rsidR="00504FA8" w:rsidRDefault="00504FA8">
      <w:pPr>
        <w:spacing w:line="180" w:lineRule="exact"/>
        <w:rPr>
          <w:sz w:val="19"/>
          <w:szCs w:val="19"/>
        </w:rPr>
      </w:pPr>
    </w:p>
    <w:p w:rsidR="00504FA8" w:rsidRDefault="00504FA8">
      <w:pPr>
        <w:spacing w:before="5" w:line="180" w:lineRule="exact"/>
        <w:rPr>
          <w:sz w:val="19"/>
          <w:szCs w:val="19"/>
        </w:rPr>
      </w:pPr>
    </w:p>
    <w:p w:rsidR="00504FA8" w:rsidRDefault="00666E32">
      <w:pPr>
        <w:ind w:left="4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-1"/>
          <w:sz w:val="28"/>
          <w:szCs w:val="28"/>
        </w:rPr>
        <w:t>1</w:t>
      </w:r>
      <w:r>
        <w:rPr>
          <w:rFonts w:ascii="Calibri" w:eastAsia="Calibri" w:hAnsi="Calibri" w:cs="Calibri"/>
          <w:b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E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CTION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1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-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P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>U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RPO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S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E</w:t>
      </w:r>
    </w:p>
    <w:p w:rsidR="00504FA8" w:rsidRDefault="00504FA8">
      <w:pPr>
        <w:spacing w:before="6" w:line="180" w:lineRule="exact"/>
        <w:rPr>
          <w:sz w:val="18"/>
          <w:szCs w:val="18"/>
        </w:rPr>
      </w:pPr>
    </w:p>
    <w:p w:rsidR="00504FA8" w:rsidRDefault="00504FA8">
      <w:pPr>
        <w:spacing w:line="200" w:lineRule="exact"/>
      </w:pPr>
    </w:p>
    <w:p w:rsidR="00504FA8" w:rsidRDefault="00666E32">
      <w:pPr>
        <w:spacing w:before="7"/>
        <w:ind w:left="100" w:right="714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1.1</w:t>
      </w:r>
      <w:r>
        <w:rPr>
          <w:rFonts w:ascii="Calibri" w:eastAsia="Calibri" w:hAnsi="Calibri" w:cs="Calibri"/>
          <w:b/>
          <w:sz w:val="24"/>
          <w:szCs w:val="24"/>
        </w:rPr>
        <w:t xml:space="preserve">.     </w:t>
      </w:r>
      <w:r>
        <w:rPr>
          <w:rFonts w:ascii="Calibri" w:eastAsia="Calibri" w:hAnsi="Calibri" w:cs="Calibri"/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IO</w:t>
      </w:r>
      <w:r>
        <w:rPr>
          <w:rFonts w:ascii="Calibri" w:eastAsia="Calibri" w:hAnsi="Calibri" w:cs="Calibri"/>
          <w:b/>
          <w:sz w:val="24"/>
          <w:szCs w:val="24"/>
        </w:rPr>
        <w:t>N</w:t>
      </w:r>
    </w:p>
    <w:p w:rsidR="00504FA8" w:rsidRDefault="00504FA8">
      <w:pPr>
        <w:spacing w:before="7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spacing w:line="359" w:lineRule="auto"/>
        <w:ind w:left="100" w:right="7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licy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eff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efficie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 of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ic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ec</w:t>
      </w:r>
      <w:r>
        <w:rPr>
          <w:rFonts w:ascii="Calibri" w:eastAsia="Calibri" w:hAnsi="Calibri" w:cs="Calibri"/>
          <w:sz w:val="24"/>
          <w:szCs w:val="24"/>
        </w:rPr>
        <w:t>eived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Mohammad Ali Jinnah University (MAJU)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ies.</w:t>
      </w:r>
    </w:p>
    <w:p w:rsidR="00504FA8" w:rsidRDefault="00504FA8">
      <w:pPr>
        <w:spacing w:before="8" w:line="180" w:lineRule="exact"/>
        <w:rPr>
          <w:sz w:val="18"/>
          <w:szCs w:val="18"/>
        </w:rPr>
      </w:pPr>
    </w:p>
    <w:p w:rsidR="00504FA8" w:rsidRDefault="00666E32">
      <w:pPr>
        <w:spacing w:line="359" w:lineRule="auto"/>
        <w:ind w:left="100" w:right="7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lays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 w:rsidR="00F96DD8" w:rsidRPr="00F96DD8">
        <w:rPr>
          <w:rFonts w:ascii="Calibri" w:eastAsia="Calibri" w:hAnsi="Calibri" w:cs="Calibri"/>
          <w:spacing w:val="1"/>
          <w:sz w:val="24"/>
          <w:szCs w:val="24"/>
        </w:rPr>
        <w:t xml:space="preserve">Mohammad Ali Jinnah University </w:t>
      </w:r>
      <w:r>
        <w:rPr>
          <w:rFonts w:ascii="Calibri" w:eastAsia="Calibri" w:hAnsi="Calibri" w:cs="Calibri"/>
          <w:sz w:val="24"/>
          <w:szCs w:val="24"/>
        </w:rPr>
        <w:t>missi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ls.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elco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als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="00F96DD8">
        <w:rPr>
          <w:rFonts w:ascii="Calibri" w:eastAsia="Calibri" w:hAnsi="Calibri" w:cs="Calibri"/>
          <w:sz w:val="24"/>
          <w:szCs w:val="24"/>
        </w:rPr>
        <w:t>o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r</w:t>
      </w:r>
      <w:r w:rsidR="00F96DD8">
        <w:rPr>
          <w:rFonts w:ascii="Calibri" w:eastAsia="Calibri" w:hAnsi="Calibri" w:cs="Calibri"/>
          <w:sz w:val="24"/>
          <w:szCs w:val="24"/>
        </w:rPr>
        <w:t>g</w:t>
      </w:r>
      <w:r w:rsidR="00F96DD8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n</w:t>
      </w:r>
      <w:r w:rsidR="00F96DD8">
        <w:rPr>
          <w:rFonts w:ascii="Calibri" w:eastAsia="Calibri" w:hAnsi="Calibri" w:cs="Calibri"/>
          <w:sz w:val="24"/>
          <w:szCs w:val="24"/>
        </w:rPr>
        <w:t>iz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at</w:t>
      </w:r>
      <w:r w:rsidR="00F96DD8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96DD8">
        <w:rPr>
          <w:rFonts w:ascii="Calibri" w:eastAsia="Calibri" w:hAnsi="Calibri" w:cs="Calibri"/>
          <w:sz w:val="24"/>
          <w:szCs w:val="24"/>
        </w:rPr>
        <w:t>o</w:t>
      </w:r>
      <w:r w:rsidR="00F96DD8">
        <w:rPr>
          <w:rFonts w:ascii="Calibri" w:eastAsia="Calibri" w:hAnsi="Calibri" w:cs="Calibri"/>
          <w:spacing w:val="2"/>
          <w:sz w:val="24"/>
          <w:szCs w:val="24"/>
        </w:rPr>
        <w:t>n</w:t>
      </w:r>
      <w:r w:rsidR="00F96DD8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re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s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 w:rsidR="00F96DD8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 w:rsidR="00F96DD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 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missi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666E32">
      <w:pPr>
        <w:ind w:left="100" w:right="807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1.</w:t>
      </w:r>
      <w:r w:rsidR="00CB2D45"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.     </w:t>
      </w:r>
      <w:r>
        <w:rPr>
          <w:rFonts w:ascii="Calibri" w:eastAsia="Calibri" w:hAnsi="Calibri" w:cs="Calibri"/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SCOPE</w:t>
      </w:r>
    </w:p>
    <w:p w:rsidR="00504FA8" w:rsidRDefault="00504FA8">
      <w:pPr>
        <w:spacing w:before="2" w:line="180" w:lineRule="exact"/>
        <w:rPr>
          <w:sz w:val="18"/>
          <w:szCs w:val="18"/>
        </w:rPr>
      </w:pPr>
    </w:p>
    <w:p w:rsidR="00504FA8" w:rsidRDefault="00666E32">
      <w:pPr>
        <w:ind w:left="100" w:right="8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olicy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gover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y’s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raisi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activities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 w:rsidR="00CB2D45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(MAJU)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6" w:line="140" w:lineRule="exact"/>
        <w:rPr>
          <w:sz w:val="14"/>
          <w:szCs w:val="14"/>
        </w:rPr>
      </w:pPr>
    </w:p>
    <w:p w:rsidR="00504FA8" w:rsidRDefault="00666E32">
      <w:pPr>
        <w:ind w:left="100" w:right="259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olicy 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all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5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8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ind w:left="100" w:right="612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1.4</w:t>
      </w:r>
      <w:r>
        <w:rPr>
          <w:rFonts w:ascii="Calibri" w:eastAsia="Calibri" w:hAnsi="Calibri" w:cs="Calibri"/>
          <w:b/>
          <w:sz w:val="24"/>
          <w:szCs w:val="24"/>
        </w:rPr>
        <w:t xml:space="preserve">.     </w:t>
      </w:r>
      <w:r>
        <w:rPr>
          <w:rFonts w:ascii="Calibri" w:eastAsia="Calibri" w:hAnsi="Calibri" w:cs="Calibri"/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FUND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AI</w:t>
      </w:r>
      <w:r>
        <w:rPr>
          <w:rFonts w:ascii="Calibri" w:eastAsia="Calibri" w:hAnsi="Calibri" w:cs="Calibri"/>
          <w:b/>
          <w:sz w:val="24"/>
          <w:szCs w:val="24"/>
        </w:rPr>
        <w:t>SING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</w:p>
    <w:p w:rsidR="00504FA8" w:rsidRDefault="00504FA8">
      <w:pPr>
        <w:spacing w:before="2" w:line="180" w:lineRule="exact"/>
        <w:rPr>
          <w:sz w:val="18"/>
          <w:szCs w:val="18"/>
        </w:rPr>
      </w:pPr>
    </w:p>
    <w:p w:rsidR="00504FA8" w:rsidRDefault="00666E32">
      <w:pPr>
        <w:spacing w:line="359" w:lineRule="auto"/>
        <w:ind w:left="100" w:right="7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ies,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Univers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04FA8" w:rsidRDefault="00504FA8">
      <w:pPr>
        <w:spacing w:before="3" w:line="180" w:lineRule="exact"/>
        <w:rPr>
          <w:sz w:val="19"/>
          <w:szCs w:val="19"/>
        </w:rPr>
      </w:pPr>
    </w:p>
    <w:p w:rsidR="00504FA8" w:rsidRDefault="00666E32" w:rsidP="000B71FF">
      <w:pPr>
        <w:tabs>
          <w:tab w:val="left" w:pos="460"/>
        </w:tabs>
        <w:spacing w:line="356" w:lineRule="auto"/>
        <w:ind w:left="460" w:right="81" w:hanging="360"/>
        <w:rPr>
          <w:sz w:val="26"/>
          <w:szCs w:val="26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opt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esses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across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</w:t>
      </w:r>
    </w:p>
    <w:p w:rsidR="00504FA8" w:rsidRDefault="00666E32">
      <w:pPr>
        <w:tabs>
          <w:tab w:val="left" w:pos="460"/>
        </w:tabs>
        <w:spacing w:before="15" w:line="358" w:lineRule="auto"/>
        <w:ind w:left="460" w:right="75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 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oce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es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 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 w:rsidR="00CB2D45"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rai</w:t>
      </w:r>
      <w:r>
        <w:rPr>
          <w:rFonts w:ascii="Calibri" w:eastAsia="Calibri" w:hAnsi="Calibri" w:cs="Calibri"/>
          <w:spacing w:val="6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 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 a 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egic,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ei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is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achi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 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is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olici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 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imi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666E32">
      <w:pPr>
        <w:tabs>
          <w:tab w:val="left" w:pos="460"/>
        </w:tabs>
        <w:spacing w:before="33" w:line="357" w:lineRule="auto"/>
        <w:ind w:left="460" w:right="7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lastRenderedPageBreak/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sis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Univers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ll,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eve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sz w:val="24"/>
          <w:szCs w:val="24"/>
        </w:rPr>
        <w:t>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liga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lose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 of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onors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504FA8" w:rsidRDefault="00666E32">
      <w:pPr>
        <w:spacing w:before="35"/>
        <w:ind w:left="100" w:right="66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5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</w:p>
    <w:p w:rsidR="00504FA8" w:rsidRDefault="00504FA8">
      <w:pPr>
        <w:spacing w:before="3" w:line="140" w:lineRule="exact"/>
        <w:rPr>
          <w:sz w:val="15"/>
          <w:szCs w:val="15"/>
        </w:rPr>
      </w:pPr>
    </w:p>
    <w:p w:rsidR="00504FA8" w:rsidRDefault="00666E32">
      <w:pPr>
        <w:tabs>
          <w:tab w:val="left" w:pos="460"/>
        </w:tabs>
        <w:spacing w:line="354" w:lineRule="auto"/>
        <w:ind w:left="460" w:right="7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via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i.e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agre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oU,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3" w:line="180" w:lineRule="exact"/>
        <w:rPr>
          <w:sz w:val="19"/>
          <w:szCs w:val="19"/>
        </w:rPr>
      </w:pPr>
    </w:p>
    <w:p w:rsidR="00504FA8" w:rsidRDefault="00666E32">
      <w:pPr>
        <w:ind w:left="100" w:right="238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also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o:</w:t>
      </w:r>
    </w:p>
    <w:p w:rsidR="00504FA8" w:rsidRDefault="00504FA8">
      <w:pPr>
        <w:spacing w:before="3" w:line="100" w:lineRule="exact"/>
        <w:rPr>
          <w:sz w:val="11"/>
          <w:szCs w:val="11"/>
        </w:rPr>
      </w:pPr>
    </w:p>
    <w:p w:rsidR="00504FA8" w:rsidRDefault="00504FA8">
      <w:pPr>
        <w:spacing w:line="200" w:lineRule="exact"/>
      </w:pPr>
    </w:p>
    <w:p w:rsidR="00504FA8" w:rsidRDefault="00666E32" w:rsidP="002D6AF9">
      <w:pPr>
        <w:tabs>
          <w:tab w:val="left" w:pos="460"/>
        </w:tabs>
        <w:spacing w:line="357" w:lineRule="auto"/>
        <w:ind w:left="460" w:right="76" w:hanging="360"/>
        <w:jc w:val="both"/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agre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 w:rsidR="00CB2D45">
        <w:rPr>
          <w:rFonts w:ascii="Calibri" w:eastAsia="Calibri" w:hAnsi="Calibri" w:cs="Calibri"/>
          <w:sz w:val="24"/>
          <w:szCs w:val="24"/>
        </w:rPr>
        <w:t>sig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>n</w:t>
      </w:r>
      <w:r w:rsidR="00CB2D45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CB2D45">
        <w:rPr>
          <w:rFonts w:ascii="Calibri" w:eastAsia="Calibri" w:hAnsi="Calibri" w:cs="Calibri"/>
          <w:sz w:val="24"/>
          <w:szCs w:val="24"/>
        </w:rPr>
        <w:t xml:space="preserve">d </w:t>
      </w:r>
      <w:r w:rsidR="00CB2D45">
        <w:rPr>
          <w:rFonts w:ascii="Calibri" w:eastAsia="Calibri" w:hAnsi="Calibri" w:cs="Calibri"/>
          <w:spacing w:val="22"/>
          <w:sz w:val="24"/>
          <w:szCs w:val="24"/>
        </w:rPr>
        <w:t>by</w:t>
      </w:r>
      <w:r w:rsidR="00CB2D45">
        <w:rPr>
          <w:rFonts w:ascii="Calibri" w:eastAsia="Calibri" w:hAnsi="Calibri" w:cs="Calibri"/>
          <w:sz w:val="24"/>
          <w:szCs w:val="24"/>
        </w:rPr>
        <w:t xml:space="preserve"> </w:t>
      </w:r>
      <w:r w:rsidR="00CB2D45">
        <w:rPr>
          <w:rFonts w:ascii="Calibri" w:eastAsia="Calibri" w:hAnsi="Calibri" w:cs="Calibri"/>
          <w:spacing w:val="20"/>
          <w:sz w:val="24"/>
          <w:szCs w:val="24"/>
        </w:rPr>
        <w:t>donors</w:t>
      </w:r>
      <w:r w:rsidR="00CB2D45">
        <w:rPr>
          <w:rFonts w:ascii="Calibri" w:eastAsia="Calibri" w:hAnsi="Calibri" w:cs="Calibri"/>
          <w:sz w:val="24"/>
          <w:szCs w:val="24"/>
        </w:rPr>
        <w:t xml:space="preserve"> </w:t>
      </w:r>
      <w:r w:rsidR="00CB2D45">
        <w:rPr>
          <w:rFonts w:ascii="Calibri" w:eastAsia="Calibri" w:hAnsi="Calibri" w:cs="Calibri"/>
          <w:spacing w:val="23"/>
          <w:sz w:val="24"/>
          <w:szCs w:val="24"/>
        </w:rPr>
        <w:t>will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 w:rsidR="00CB2D45">
        <w:rPr>
          <w:rFonts w:ascii="Calibri" w:eastAsia="Calibri" w:hAnsi="Calibri" w:cs="Calibri"/>
          <w:sz w:val="24"/>
          <w:szCs w:val="24"/>
        </w:rPr>
        <w:t>ot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 w:rsidR="00CB2D45">
        <w:rPr>
          <w:rFonts w:ascii="Calibri" w:eastAsia="Calibri" w:hAnsi="Calibri" w:cs="Calibri"/>
          <w:sz w:val="24"/>
          <w:szCs w:val="24"/>
        </w:rPr>
        <w:t>mit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ecisi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 or 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>b</w:t>
      </w:r>
      <w:r w:rsidR="00CB2D45">
        <w:rPr>
          <w:rFonts w:ascii="Calibri" w:eastAsia="Calibri" w:hAnsi="Calibri" w:cs="Calibri"/>
          <w:sz w:val="24"/>
          <w:szCs w:val="24"/>
        </w:rPr>
        <w:t>e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>h</w:t>
      </w:r>
      <w:r w:rsidR="00CB2D45">
        <w:rPr>
          <w:rFonts w:ascii="Calibri" w:eastAsia="Calibri" w:hAnsi="Calibri" w:cs="Calibri"/>
          <w:sz w:val="24"/>
          <w:szCs w:val="24"/>
        </w:rPr>
        <w:t>avi</w:t>
      </w:r>
      <w:r w:rsidR="00CB2D45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="00CB2D45">
        <w:rPr>
          <w:rFonts w:ascii="Calibri" w:eastAsia="Calibri" w:hAnsi="Calibri" w:cs="Calibri"/>
          <w:spacing w:val="1"/>
          <w:sz w:val="24"/>
          <w:szCs w:val="24"/>
        </w:rPr>
        <w:t>MAJU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CB2D45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agai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all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imes.</w:t>
      </w:r>
    </w:p>
    <w:p w:rsidR="00504FA8" w:rsidRDefault="00504FA8">
      <w:pPr>
        <w:spacing w:line="200" w:lineRule="exact"/>
      </w:pPr>
    </w:p>
    <w:p w:rsidR="00504FA8" w:rsidRDefault="00504FA8">
      <w:pPr>
        <w:spacing w:before="10" w:line="260" w:lineRule="exact"/>
        <w:rPr>
          <w:sz w:val="26"/>
          <w:szCs w:val="26"/>
        </w:rPr>
      </w:pPr>
    </w:p>
    <w:p w:rsidR="00504FA8" w:rsidRDefault="00666E32">
      <w:pPr>
        <w:ind w:left="4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-1"/>
          <w:sz w:val="28"/>
          <w:szCs w:val="28"/>
        </w:rPr>
        <w:t>2</w:t>
      </w:r>
      <w:r>
        <w:rPr>
          <w:rFonts w:ascii="Calibri" w:eastAsia="Calibri" w:hAnsi="Calibri" w:cs="Calibri"/>
          <w:b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E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CTION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2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-TYPES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OF</w:t>
      </w:r>
      <w:r>
        <w:rPr>
          <w:rFonts w:ascii="Calibri" w:eastAsia="Calibri" w:hAnsi="Calibri" w:cs="Calibri"/>
          <w:b/>
          <w:spacing w:val="-3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FUNDS</w:t>
      </w: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666E32">
      <w:pPr>
        <w:ind w:left="100" w:right="64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und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eiv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 w:rsidR="0049005B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 xml:space="preserve"> (MAJU)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8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ind w:left="100" w:right="697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1. 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 FUND</w:t>
      </w:r>
    </w:p>
    <w:p w:rsidR="00504FA8" w:rsidRDefault="00504FA8">
      <w:pPr>
        <w:spacing w:before="7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 w:rsidP="000B71FF">
      <w:pPr>
        <w:spacing w:line="359" w:lineRule="auto"/>
        <w:ind w:left="100" w:right="73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 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8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 xml:space="preserve">-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ment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="0049005B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49005B">
        <w:rPr>
          <w:rFonts w:ascii="Calibri" w:eastAsia="Calibri" w:hAnsi="Calibri" w:cs="Calibri"/>
          <w:spacing w:val="1"/>
          <w:sz w:val="24"/>
          <w:szCs w:val="24"/>
        </w:rPr>
        <w:t>nd</w:t>
      </w:r>
      <w:r w:rsidR="0049005B">
        <w:rPr>
          <w:rFonts w:ascii="Calibri" w:eastAsia="Calibri" w:hAnsi="Calibri" w:cs="Calibri"/>
          <w:sz w:val="24"/>
          <w:szCs w:val="24"/>
        </w:rPr>
        <w:t>e</w:t>
      </w:r>
      <w:r w:rsidR="0049005B">
        <w:rPr>
          <w:rFonts w:ascii="Calibri" w:eastAsia="Calibri" w:hAnsi="Calibri" w:cs="Calibri"/>
          <w:spacing w:val="1"/>
          <w:sz w:val="24"/>
          <w:szCs w:val="24"/>
        </w:rPr>
        <w:t>a</w:t>
      </w:r>
      <w:r w:rsidR="0049005B">
        <w:rPr>
          <w:rFonts w:ascii="Calibri" w:eastAsia="Calibri" w:hAnsi="Calibri" w:cs="Calibri"/>
          <w:sz w:val="24"/>
          <w:szCs w:val="24"/>
        </w:rPr>
        <w:t>v</w:t>
      </w:r>
      <w:r w:rsidR="0049005B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49005B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49005B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Univ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 sel</w:t>
      </w:r>
      <w:r>
        <w:rPr>
          <w:rFonts w:ascii="Calibri" w:eastAsia="Calibri" w:hAnsi="Calibri" w:cs="Calibri"/>
          <w:spacing w:val="9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 o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le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ased 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</w:p>
    <w:p w:rsidR="00504FA8" w:rsidRDefault="00666E32">
      <w:pPr>
        <w:spacing w:before="7"/>
        <w:ind w:left="100" w:right="7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gram,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grega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levels,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ral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504FA8" w:rsidRDefault="00504FA8">
      <w:pPr>
        <w:spacing w:before="6" w:line="140" w:lineRule="exact"/>
        <w:rPr>
          <w:sz w:val="14"/>
          <w:szCs w:val="14"/>
        </w:rPr>
      </w:pPr>
    </w:p>
    <w:p w:rsidR="00504FA8" w:rsidRDefault="00666E32">
      <w:pPr>
        <w:ind w:left="100" w:right="715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Rest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 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ment.</w:t>
      </w:r>
    </w:p>
    <w:p w:rsidR="00504FA8" w:rsidRDefault="00504FA8">
      <w:pPr>
        <w:spacing w:before="3" w:line="100" w:lineRule="exact"/>
        <w:rPr>
          <w:sz w:val="11"/>
          <w:szCs w:val="11"/>
        </w:rPr>
      </w:pPr>
    </w:p>
    <w:p w:rsidR="00504FA8" w:rsidRDefault="00504FA8">
      <w:pPr>
        <w:spacing w:line="200" w:lineRule="exact"/>
      </w:pPr>
    </w:p>
    <w:p w:rsidR="00504FA8" w:rsidRDefault="00666E32">
      <w:pPr>
        <w:tabs>
          <w:tab w:val="left" w:pos="460"/>
        </w:tabs>
        <w:spacing w:line="354" w:lineRule="auto"/>
        <w:ind w:left="460" w:right="72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.1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1.</w:t>
      </w:r>
      <w:r>
        <w:rPr>
          <w:rFonts w:ascii="Calibri" w:eastAsia="Calibri" w:hAnsi="Calibri" w:cs="Calibri"/>
          <w:b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w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ic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ona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s.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g.</w:t>
      </w:r>
    </w:p>
    <w:p w:rsidR="00734171" w:rsidRDefault="00666E32">
      <w:pPr>
        <w:tabs>
          <w:tab w:val="left" w:pos="460"/>
        </w:tabs>
        <w:spacing w:before="38" w:line="356" w:lineRule="auto"/>
        <w:ind w:left="460" w:right="7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.1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2.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wme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rces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1" w:line="180" w:lineRule="exact"/>
        <w:rPr>
          <w:sz w:val="19"/>
          <w:szCs w:val="19"/>
        </w:rPr>
      </w:pPr>
    </w:p>
    <w:p w:rsidR="00504FA8" w:rsidRDefault="00666E32">
      <w:pPr>
        <w:ind w:left="100" w:right="67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.2.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NNU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FUND/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KA</w:t>
      </w:r>
      <w:r>
        <w:rPr>
          <w:rFonts w:ascii="Calibri" w:eastAsia="Calibri" w:hAnsi="Calibri" w:cs="Calibri"/>
          <w:b/>
          <w:sz w:val="24"/>
          <w:szCs w:val="24"/>
        </w:rPr>
        <w:t>T</w:t>
      </w:r>
    </w:p>
    <w:p w:rsidR="00504FA8" w:rsidRDefault="00504FA8">
      <w:pPr>
        <w:spacing w:before="5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spacing w:line="360" w:lineRule="auto"/>
        <w:ind w:left="100" w:right="7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lis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z w:val="24"/>
          <w:szCs w:val="24"/>
        </w:rPr>
        <w:t>e Universi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it 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also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Zaka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lastRenderedPageBreak/>
        <w:t>is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year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49005B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 w:rsidR="0049005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(MAJU)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Zak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ed on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es.</w:t>
      </w:r>
    </w:p>
    <w:p w:rsidR="002D6AF9" w:rsidRDefault="002D6AF9">
      <w:pPr>
        <w:spacing w:line="360" w:lineRule="auto"/>
        <w:ind w:left="100" w:right="75"/>
        <w:jc w:val="both"/>
        <w:rPr>
          <w:rFonts w:ascii="Calibri" w:eastAsia="Calibri" w:hAnsi="Calibri" w:cs="Calibri"/>
          <w:sz w:val="24"/>
          <w:szCs w:val="24"/>
        </w:rPr>
      </w:pPr>
    </w:p>
    <w:p w:rsidR="00504FA8" w:rsidRDefault="00504FA8">
      <w:pPr>
        <w:spacing w:before="4" w:line="180" w:lineRule="exact"/>
        <w:rPr>
          <w:sz w:val="18"/>
          <w:szCs w:val="18"/>
        </w:rPr>
      </w:pPr>
    </w:p>
    <w:p w:rsidR="00504FA8" w:rsidRDefault="00666E32">
      <w:pPr>
        <w:ind w:left="4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-1"/>
          <w:sz w:val="28"/>
          <w:szCs w:val="28"/>
        </w:rPr>
        <w:t>3</w:t>
      </w:r>
      <w:r>
        <w:rPr>
          <w:rFonts w:ascii="Calibri" w:eastAsia="Calibri" w:hAnsi="Calibri" w:cs="Calibri"/>
          <w:b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E</w:t>
      </w:r>
      <w:r>
        <w:rPr>
          <w:rFonts w:ascii="Calibri" w:eastAsia="Calibri" w:hAnsi="Calibri" w:cs="Calibri"/>
          <w:b/>
          <w:sz w:val="28"/>
          <w:szCs w:val="28"/>
        </w:rPr>
        <w:t>CTION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 xml:space="preserve"> 3</w:t>
      </w:r>
      <w:r>
        <w:rPr>
          <w:rFonts w:ascii="Calibri" w:eastAsia="Calibri" w:hAnsi="Calibri" w:cs="Calibri"/>
          <w:b/>
          <w:sz w:val="28"/>
          <w:szCs w:val="28"/>
        </w:rPr>
        <w:t xml:space="preserve">-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G</w:t>
      </w:r>
      <w:r>
        <w:rPr>
          <w:rFonts w:ascii="Calibri" w:eastAsia="Calibri" w:hAnsi="Calibri" w:cs="Calibri"/>
          <w:b/>
          <w:sz w:val="28"/>
          <w:szCs w:val="28"/>
        </w:rPr>
        <w:t>IFTS A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C</w:t>
      </w:r>
      <w:r>
        <w:rPr>
          <w:rFonts w:ascii="Calibri" w:eastAsia="Calibri" w:hAnsi="Calibri" w:cs="Calibri"/>
          <w:b/>
          <w:sz w:val="28"/>
          <w:szCs w:val="28"/>
        </w:rPr>
        <w:t>CEPTANCE</w:t>
      </w:r>
    </w:p>
    <w:p w:rsidR="00504FA8" w:rsidRDefault="00504FA8">
      <w:pPr>
        <w:spacing w:before="9" w:line="180" w:lineRule="exact"/>
        <w:rPr>
          <w:sz w:val="18"/>
          <w:szCs w:val="18"/>
        </w:rPr>
      </w:pPr>
    </w:p>
    <w:p w:rsidR="00504FA8" w:rsidRDefault="00666E32">
      <w:pPr>
        <w:spacing w:line="359" w:lineRule="auto"/>
        <w:ind w:left="100" w:right="8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  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es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es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ot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 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04FA8" w:rsidRDefault="00504FA8">
      <w:pPr>
        <w:spacing w:before="8" w:line="180" w:lineRule="exact"/>
        <w:rPr>
          <w:sz w:val="18"/>
          <w:szCs w:val="18"/>
        </w:rPr>
      </w:pPr>
    </w:p>
    <w:p w:rsidR="00504FA8" w:rsidRDefault="00666E32">
      <w:pPr>
        <w:ind w:left="100" w:right="714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3.1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CC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TA</w:t>
      </w:r>
      <w:r>
        <w:rPr>
          <w:rFonts w:ascii="Calibri" w:eastAsia="Calibri" w:hAnsi="Calibri" w:cs="Calibri"/>
          <w:b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S</w:t>
      </w:r>
    </w:p>
    <w:p w:rsidR="00504FA8" w:rsidRDefault="00504FA8">
      <w:pPr>
        <w:spacing w:before="2" w:line="180" w:lineRule="exact"/>
        <w:rPr>
          <w:sz w:val="18"/>
          <w:szCs w:val="18"/>
        </w:rPr>
      </w:pPr>
    </w:p>
    <w:p w:rsidR="00504FA8" w:rsidRDefault="00666E32">
      <w:pPr>
        <w:ind w:left="100" w:right="12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are ge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ally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lig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ion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Universi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y:</w:t>
      </w:r>
    </w:p>
    <w:p w:rsidR="00504FA8" w:rsidRDefault="00504FA8">
      <w:pPr>
        <w:spacing w:before="3" w:line="100" w:lineRule="exact"/>
        <w:rPr>
          <w:sz w:val="11"/>
          <w:szCs w:val="11"/>
        </w:rPr>
      </w:pPr>
    </w:p>
    <w:p w:rsidR="00504FA8" w:rsidRDefault="00504FA8">
      <w:pPr>
        <w:spacing w:line="200" w:lineRule="exact"/>
      </w:pPr>
    </w:p>
    <w:p w:rsidR="00504FA8" w:rsidRDefault="00666E32" w:rsidP="0049005B">
      <w:pPr>
        <w:tabs>
          <w:tab w:val="left" w:pos="820"/>
        </w:tabs>
        <w:spacing w:line="354" w:lineRule="auto"/>
        <w:ind w:left="820" w:right="7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ash 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ash 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ival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(f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e, 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y, 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es, 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it 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ard 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aym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s, 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ayroll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s)</w:t>
      </w:r>
    </w:p>
    <w:p w:rsidR="00504FA8" w:rsidRDefault="00666E32" w:rsidP="0049005B">
      <w:pPr>
        <w:tabs>
          <w:tab w:val="left" w:pos="820"/>
        </w:tabs>
        <w:spacing w:before="38" w:line="358" w:lineRule="auto"/>
        <w:ind w:left="820" w:right="7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ft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n-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lab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ment,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ry,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other asse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s)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real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sis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 Universi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y’s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ft</w:t>
      </w:r>
      <w:r>
        <w:rPr>
          <w:rFonts w:ascii="Calibri" w:eastAsia="Calibri" w:hAnsi="Calibri" w:cs="Calibri"/>
          <w:spacing w:val="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n-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olicy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(N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- m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s)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ou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ills)</w:t>
      </w:r>
    </w:p>
    <w:p w:rsidR="00504FA8" w:rsidRDefault="00666E32" w:rsidP="0049005B">
      <w:pPr>
        <w:spacing w:before="35"/>
        <w:ind w:left="4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504FA8" w:rsidRDefault="00504FA8" w:rsidP="0049005B">
      <w:pPr>
        <w:spacing w:before="10" w:line="140" w:lineRule="exact"/>
        <w:jc w:val="both"/>
        <w:rPr>
          <w:sz w:val="14"/>
          <w:szCs w:val="14"/>
        </w:rPr>
      </w:pPr>
    </w:p>
    <w:p w:rsidR="00504FA8" w:rsidRDefault="00666E32" w:rsidP="0049005B">
      <w:pPr>
        <w:ind w:left="4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</w:p>
    <w:p w:rsidR="00504FA8" w:rsidRDefault="00504FA8" w:rsidP="0049005B">
      <w:pPr>
        <w:spacing w:before="2" w:line="140" w:lineRule="exact"/>
        <w:jc w:val="both"/>
        <w:rPr>
          <w:sz w:val="15"/>
          <w:szCs w:val="15"/>
        </w:rPr>
      </w:pPr>
    </w:p>
    <w:p w:rsidR="0049005B" w:rsidRDefault="00666E32" w:rsidP="000B71FF">
      <w:pPr>
        <w:ind w:left="460"/>
        <w:jc w:val="both"/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licly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ed ex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es</w:t>
      </w:r>
    </w:p>
    <w:p w:rsidR="0049005B" w:rsidRDefault="0049005B" w:rsidP="0049005B">
      <w:pPr>
        <w:ind w:left="100" w:right="6829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504FA8" w:rsidRDefault="00666E32" w:rsidP="0049005B">
      <w:pPr>
        <w:ind w:left="100" w:right="6829"/>
        <w:jc w:val="both"/>
      </w:pPr>
      <w:r>
        <w:rPr>
          <w:rFonts w:ascii="Calibri" w:eastAsia="Calibri" w:hAnsi="Calibri" w:cs="Calibri"/>
          <w:b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2. UNA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CEP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S</w:t>
      </w:r>
    </w:p>
    <w:p w:rsidR="00504FA8" w:rsidRDefault="00504FA8">
      <w:pPr>
        <w:spacing w:before="7" w:line="260" w:lineRule="exact"/>
        <w:rPr>
          <w:sz w:val="26"/>
          <w:szCs w:val="26"/>
        </w:rPr>
      </w:pPr>
    </w:p>
    <w:p w:rsidR="00504FA8" w:rsidRDefault="00666E32">
      <w:pPr>
        <w:spacing w:before="7" w:line="359" w:lineRule="auto"/>
        <w:ind w:left="100" w:right="7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serves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e;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ival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irc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ot  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ign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3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s missio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mic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ies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egic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 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an 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ge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r</w:t>
      </w:r>
      <w:r>
        <w:rPr>
          <w:rFonts w:ascii="Calibri" w:eastAsia="Calibri" w:hAnsi="Calibri" w:cs="Calibri"/>
          <w:spacing w:val="1"/>
          <w:sz w:val="24"/>
          <w:szCs w:val="24"/>
        </w:rPr>
        <w:t>ep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666E32">
      <w:pPr>
        <w:ind w:left="4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-1"/>
          <w:sz w:val="28"/>
          <w:szCs w:val="28"/>
        </w:rPr>
        <w:t>4</w:t>
      </w:r>
      <w:r>
        <w:rPr>
          <w:rFonts w:ascii="Calibri" w:eastAsia="Calibri" w:hAnsi="Calibri" w:cs="Calibri"/>
          <w:b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E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CTION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4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-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POLICY</w:t>
      </w: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666E32">
      <w:pPr>
        <w:ind w:left="100" w:right="76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4.1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b/>
          <w:sz w:val="24"/>
          <w:szCs w:val="24"/>
        </w:rPr>
        <w:t>EC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sz w:val="24"/>
          <w:szCs w:val="24"/>
        </w:rPr>
        <w:t>NG</w:t>
      </w:r>
    </w:p>
    <w:p w:rsidR="00504FA8" w:rsidRDefault="00504FA8">
      <w:pPr>
        <w:spacing w:before="7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spacing w:line="360" w:lineRule="auto"/>
        <w:ind w:left="100" w:right="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 w:rsidR="0049005B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49005B">
        <w:rPr>
          <w:rFonts w:ascii="Calibri" w:eastAsia="Calibri" w:hAnsi="Calibri" w:cs="Calibri"/>
          <w:sz w:val="24"/>
          <w:szCs w:val="24"/>
        </w:rPr>
        <w:t xml:space="preserve">is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s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 w:rsidR="0049005B"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="0049005B"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aisi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 w:rsidR="0049005B"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z w:val="24"/>
          <w:szCs w:val="24"/>
        </w:rPr>
        <w:t>eff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 xml:space="preserve">ile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essage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c 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lastRenderedPageBreak/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ies.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are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le.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onor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tw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04FA8" w:rsidRDefault="00504FA8">
      <w:pPr>
        <w:spacing w:line="180" w:lineRule="exact"/>
        <w:rPr>
          <w:sz w:val="19"/>
          <w:szCs w:val="19"/>
        </w:rPr>
      </w:pPr>
    </w:p>
    <w:p w:rsidR="00504FA8" w:rsidRDefault="00666E32">
      <w:pPr>
        <w:tabs>
          <w:tab w:val="left" w:pos="460"/>
        </w:tabs>
        <w:spacing w:line="358" w:lineRule="auto"/>
        <w:ind w:left="460" w:right="72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b/>
          <w:sz w:val="24"/>
          <w:szCs w:val="24"/>
        </w:rPr>
        <w:t>.1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1.</w:t>
      </w:r>
      <w:r>
        <w:rPr>
          <w:rFonts w:ascii="Calibri" w:eastAsia="Calibri" w:hAnsi="Calibri" w:cs="Calibri"/>
          <w:b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sp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ossi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ose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olio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our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is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lici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504FA8" w:rsidRDefault="00666E32" w:rsidP="000B71FF">
      <w:pPr>
        <w:tabs>
          <w:tab w:val="left" w:pos="460"/>
        </w:tabs>
        <w:spacing w:before="34" w:line="356" w:lineRule="auto"/>
        <w:ind w:left="460" w:right="76" w:hanging="360"/>
        <w:jc w:val="both"/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b/>
          <w:sz w:val="24"/>
          <w:szCs w:val="24"/>
        </w:rPr>
        <w:t>.1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 xml:space="preserve">2. 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 w:rsidR="0049005B"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sed Pro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sp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z w:val="24"/>
          <w:szCs w:val="24"/>
        </w:rPr>
        <w:t xml:space="preserve">: 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 w:rsidR="0049005B"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 w:rsidR="0049005B"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 w:rsidR="0049005B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aign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 r</w:t>
      </w:r>
      <w:r>
        <w:rPr>
          <w:rFonts w:ascii="Calibri" w:eastAsia="Calibri" w:hAnsi="Calibri" w:cs="Calibri"/>
          <w:spacing w:val="1"/>
          <w:sz w:val="24"/>
          <w:szCs w:val="24"/>
        </w:rPr>
        <w:t>equ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es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ect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ment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ew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onor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ed list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7" w:line="220" w:lineRule="exact"/>
        <w:rPr>
          <w:sz w:val="22"/>
          <w:szCs w:val="22"/>
        </w:rPr>
      </w:pPr>
    </w:p>
    <w:p w:rsidR="00504FA8" w:rsidRDefault="00666E32">
      <w:pPr>
        <w:ind w:left="100" w:right="574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4.2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EC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EC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VERY</w:t>
      </w:r>
    </w:p>
    <w:p w:rsidR="00504FA8" w:rsidRDefault="00504FA8">
      <w:pPr>
        <w:spacing w:before="7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>
      <w:pPr>
        <w:spacing w:line="359" w:lineRule="auto"/>
        <w:ind w:left="100" w:right="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ecove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re e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ry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imeli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z w:val="24"/>
          <w:szCs w:val="24"/>
        </w:rPr>
        <w:t>e via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aid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4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504FA8">
      <w:pPr>
        <w:spacing w:before="8" w:line="180" w:lineRule="exact"/>
        <w:rPr>
          <w:sz w:val="18"/>
          <w:szCs w:val="18"/>
        </w:rPr>
      </w:pPr>
    </w:p>
    <w:p w:rsidR="00504FA8" w:rsidRDefault="00666E32">
      <w:pPr>
        <w:ind w:left="100" w:right="73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4.3</w:t>
      </w:r>
      <w:r>
        <w:rPr>
          <w:rFonts w:ascii="Calibri" w:eastAsia="Calibri" w:hAnsi="Calibri" w:cs="Calibri"/>
          <w:b/>
          <w:sz w:val="24"/>
          <w:szCs w:val="24"/>
        </w:rPr>
        <w:t xml:space="preserve">.     </w:t>
      </w:r>
      <w:r>
        <w:rPr>
          <w:rFonts w:ascii="Calibri" w:eastAsia="Calibri" w:hAnsi="Calibri" w:cs="Calibri"/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IA</w:t>
      </w:r>
      <w:r>
        <w:rPr>
          <w:rFonts w:ascii="Calibri" w:eastAsia="Calibri" w:hAnsi="Calibri" w:cs="Calibri"/>
          <w:b/>
          <w:sz w:val="24"/>
          <w:szCs w:val="24"/>
        </w:rPr>
        <w:t>NCE</w:t>
      </w:r>
    </w:p>
    <w:p w:rsidR="00504FA8" w:rsidRDefault="00504FA8">
      <w:pPr>
        <w:spacing w:before="7" w:line="100" w:lineRule="exact"/>
        <w:rPr>
          <w:sz w:val="10"/>
          <w:szCs w:val="10"/>
        </w:rPr>
      </w:pPr>
    </w:p>
    <w:p w:rsidR="00504FA8" w:rsidRDefault="00504FA8">
      <w:pPr>
        <w:spacing w:line="200" w:lineRule="exact"/>
      </w:pPr>
    </w:p>
    <w:p w:rsidR="00504FA8" w:rsidRDefault="00666E32" w:rsidP="000B71FF">
      <w:pPr>
        <w:spacing w:line="359" w:lineRule="auto"/>
        <w:ind w:left="100" w:right="76" w:firstLine="55"/>
        <w:jc w:val="both"/>
      </w:pP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ain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ly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04FA8" w:rsidRDefault="00504FA8">
      <w:pPr>
        <w:spacing w:before="4" w:line="260" w:lineRule="exact"/>
        <w:rPr>
          <w:sz w:val="26"/>
          <w:szCs w:val="26"/>
        </w:rPr>
      </w:pPr>
    </w:p>
    <w:p w:rsidR="00504FA8" w:rsidRDefault="00666E32">
      <w:pPr>
        <w:tabs>
          <w:tab w:val="left" w:pos="820"/>
        </w:tabs>
        <w:spacing w:before="15" w:line="354" w:lineRule="auto"/>
        <w:ind w:left="820" w:right="7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Do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or</w:t>
      </w:r>
      <w:r>
        <w:rPr>
          <w:rFonts w:ascii="Calibri" w:eastAsia="Calibri" w:hAnsi="Calibri" w:cs="Calibri"/>
          <w:b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ile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 em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ils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504FA8" w:rsidRDefault="00666E32">
      <w:pPr>
        <w:tabs>
          <w:tab w:val="left" w:pos="820"/>
        </w:tabs>
        <w:spacing w:before="40" w:line="354" w:lineRule="auto"/>
        <w:ind w:left="820" w:right="73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sz w:val="24"/>
          <w:szCs w:val="24"/>
        </w:rPr>
        <w:t>tain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sz w:val="24"/>
          <w:szCs w:val="24"/>
        </w:rPr>
        <w:t>s,</w:t>
      </w:r>
      <w:r>
        <w:rPr>
          <w:rFonts w:ascii="Calibri" w:eastAsia="Calibri" w:hAnsi="Calibri" w:cs="Calibri"/>
          <w:b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tabas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liais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504FA8" w:rsidRDefault="00666E32">
      <w:pPr>
        <w:tabs>
          <w:tab w:val="left" w:pos="820"/>
        </w:tabs>
        <w:spacing w:before="38" w:line="354" w:lineRule="auto"/>
        <w:ind w:left="820" w:right="72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Un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cal</w:t>
      </w:r>
      <w:r>
        <w:rPr>
          <w:rFonts w:ascii="Calibri" w:eastAsia="Calibri" w:hAnsi="Calibri" w:cs="Calibri"/>
          <w:b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lev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e.</w:t>
      </w:r>
    </w:p>
    <w:p w:rsidR="00504FA8" w:rsidRDefault="00666E32">
      <w:pPr>
        <w:spacing w:before="40"/>
        <w:ind w:left="4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504FA8" w:rsidRDefault="00504FA8">
      <w:pPr>
        <w:spacing w:before="4" w:line="100" w:lineRule="exact"/>
        <w:rPr>
          <w:sz w:val="11"/>
          <w:szCs w:val="11"/>
        </w:rPr>
      </w:pPr>
    </w:p>
    <w:p w:rsidR="00504FA8" w:rsidRDefault="00504FA8">
      <w:pPr>
        <w:spacing w:line="200" w:lineRule="exact"/>
      </w:pPr>
    </w:p>
    <w:p w:rsidR="00504FA8" w:rsidRDefault="00504FA8">
      <w:pPr>
        <w:spacing w:line="200" w:lineRule="exact"/>
      </w:pPr>
    </w:p>
    <w:p w:rsidR="00504FA8" w:rsidRDefault="00666E32">
      <w:pPr>
        <w:ind w:left="100" w:right="3912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-1"/>
          <w:sz w:val="28"/>
          <w:szCs w:val="28"/>
        </w:rPr>
        <w:t>5</w:t>
      </w:r>
      <w:r>
        <w:rPr>
          <w:rFonts w:ascii="Calibri" w:eastAsia="Calibri" w:hAnsi="Calibri" w:cs="Calibri"/>
          <w:b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S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ECTION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5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-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M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ONITOR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I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NG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A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>N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EVA</w:t>
      </w:r>
      <w:r>
        <w:rPr>
          <w:rFonts w:ascii="Calibri" w:eastAsia="Calibri" w:hAnsi="Calibri" w:cs="Calibri"/>
          <w:b/>
          <w:spacing w:val="1"/>
          <w:sz w:val="28"/>
          <w:szCs w:val="28"/>
          <w:u w:val="thick" w:color="000000"/>
        </w:rPr>
        <w:t>L</w:t>
      </w:r>
      <w:r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U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>A</w:t>
      </w:r>
      <w:r>
        <w:rPr>
          <w:rFonts w:ascii="Calibri" w:eastAsia="Calibri" w:hAnsi="Calibri" w:cs="Calibri"/>
          <w:b/>
          <w:sz w:val="28"/>
          <w:szCs w:val="28"/>
          <w:u w:val="thick" w:color="000000"/>
        </w:rPr>
        <w:t>TION</w:t>
      </w:r>
    </w:p>
    <w:p w:rsidR="00504FA8" w:rsidRDefault="00504FA8">
      <w:pPr>
        <w:spacing w:before="7" w:line="180" w:lineRule="exact"/>
        <w:rPr>
          <w:sz w:val="18"/>
          <w:szCs w:val="18"/>
        </w:rPr>
      </w:pPr>
    </w:p>
    <w:p w:rsidR="00504FA8" w:rsidRDefault="00666E32">
      <w:pPr>
        <w:spacing w:line="359" w:lineRule="auto"/>
        <w:ind w:left="100" w:right="7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olicy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egic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rais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e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="00EF3AC8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 w:rsidR="00EF3AC8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F96DD8">
        <w:rPr>
          <w:rFonts w:ascii="Calibri" w:eastAsia="Calibri" w:hAnsi="Calibri" w:cs="Calibri"/>
          <w:spacing w:val="1"/>
          <w:sz w:val="24"/>
          <w:szCs w:val="24"/>
        </w:rPr>
        <w:t>(MAJU)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ru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 F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d</w:t>
      </w:r>
      <w:r w:rsidR="00EF3AC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rd </w:t>
      </w:r>
      <w:r>
        <w:rPr>
          <w:rFonts w:ascii="Calibri" w:eastAsia="Calibri" w:hAnsi="Calibri" w:cs="Calibri"/>
          <w:sz w:val="24"/>
          <w:szCs w:val="24"/>
        </w:rPr>
        <w:lastRenderedPageBreak/>
        <w:t>on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 xml:space="preserve">asis.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olicy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 w:rsidR="00EF3AC8"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 w:rsidR="00EF3AC8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 w:rsidR="00EF3AC8">
        <w:rPr>
          <w:rFonts w:ascii="Calibri" w:eastAsia="Calibri" w:hAnsi="Calibri" w:cs="Calibri"/>
          <w:sz w:val="24"/>
          <w:szCs w:val="24"/>
        </w:rPr>
        <w:t>lly</w:t>
      </w:r>
      <w:r>
        <w:rPr>
          <w:rFonts w:ascii="Calibri" w:eastAsia="Calibri" w:hAnsi="Calibri" w:cs="Calibri"/>
          <w:sz w:val="24"/>
          <w:szCs w:val="24"/>
        </w:rPr>
        <w:t xml:space="preserve">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eve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 w:rsidR="00EF3AC8"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 years or</w:t>
      </w:r>
      <w:r w:rsidR="00EF3AC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re </w:t>
      </w:r>
      <w:r w:rsidR="00EF3AC8"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="00EF3AC8">
        <w:rPr>
          <w:rFonts w:ascii="Calibri" w:eastAsia="Calibri" w:hAnsi="Calibri" w:cs="Calibri"/>
          <w:sz w:val="24"/>
          <w:szCs w:val="24"/>
        </w:rPr>
        <w:t xml:space="preserve">ly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ld 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gisla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="00EF3AC8"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ge.</w:t>
      </w:r>
    </w:p>
    <w:p w:rsidR="00504FA8" w:rsidRDefault="00504FA8">
      <w:pPr>
        <w:spacing w:before="4" w:line="180" w:lineRule="exact"/>
        <w:rPr>
          <w:sz w:val="18"/>
          <w:szCs w:val="18"/>
        </w:rPr>
      </w:pPr>
    </w:p>
    <w:p w:rsidR="00504FA8" w:rsidRDefault="00FE50EA">
      <w:pPr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6</w:t>
      </w:r>
      <w:r w:rsidR="00666E32">
        <w:rPr>
          <w:rFonts w:ascii="Calibri" w:eastAsia="Calibri" w:hAnsi="Calibri" w:cs="Calibri"/>
          <w:b/>
          <w:sz w:val="28"/>
          <w:szCs w:val="28"/>
        </w:rPr>
        <w:t xml:space="preserve">. </w:t>
      </w:r>
      <w:r w:rsidR="00666E32">
        <w:rPr>
          <w:rFonts w:ascii="Calibri" w:eastAsia="Calibri" w:hAnsi="Calibri" w:cs="Calibri"/>
          <w:b/>
          <w:spacing w:val="17"/>
          <w:sz w:val="28"/>
          <w:szCs w:val="28"/>
        </w:rPr>
        <w:t xml:space="preserve"> 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S</w:t>
      </w:r>
      <w:r w:rsidR="00666E32"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E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CTION</w:t>
      </w:r>
      <w:r w:rsidR="00666E32"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2"/>
          <w:sz w:val="28"/>
          <w:szCs w:val="28"/>
          <w:u w:val="thick" w:color="000000"/>
        </w:rPr>
        <w:t>6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-</w:t>
      </w:r>
      <w:r w:rsidR="00666E32"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 xml:space="preserve"> 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DE</w:t>
      </w:r>
      <w:r w:rsidR="00666E32">
        <w:rPr>
          <w:rFonts w:ascii="Calibri" w:eastAsia="Calibri" w:hAnsi="Calibri" w:cs="Calibri"/>
          <w:b/>
          <w:spacing w:val="1"/>
          <w:sz w:val="28"/>
          <w:szCs w:val="28"/>
          <w:u w:val="thick" w:color="000000"/>
        </w:rPr>
        <w:t>F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IN</w:t>
      </w:r>
      <w:r w:rsidR="00666E32">
        <w:rPr>
          <w:rFonts w:ascii="Calibri" w:eastAsia="Calibri" w:hAnsi="Calibri" w:cs="Calibri"/>
          <w:b/>
          <w:spacing w:val="-1"/>
          <w:sz w:val="28"/>
          <w:szCs w:val="28"/>
          <w:u w:val="thick" w:color="000000"/>
        </w:rPr>
        <w:t>I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T</w:t>
      </w:r>
      <w:r w:rsidR="00666E32">
        <w:rPr>
          <w:rFonts w:ascii="Calibri" w:eastAsia="Calibri" w:hAnsi="Calibri" w:cs="Calibri"/>
          <w:b/>
          <w:spacing w:val="-3"/>
          <w:sz w:val="28"/>
          <w:szCs w:val="28"/>
          <w:u w:val="thick" w:color="000000"/>
        </w:rPr>
        <w:t>I</w:t>
      </w:r>
      <w:r w:rsidR="00666E32">
        <w:rPr>
          <w:rFonts w:ascii="Calibri" w:eastAsia="Calibri" w:hAnsi="Calibri" w:cs="Calibri"/>
          <w:b/>
          <w:sz w:val="28"/>
          <w:szCs w:val="28"/>
          <w:u w:val="thick" w:color="000000"/>
        </w:rPr>
        <w:t>ONS</w:t>
      </w:r>
    </w:p>
    <w:p w:rsidR="00504FA8" w:rsidRDefault="00504FA8">
      <w:pPr>
        <w:spacing w:before="6" w:line="160" w:lineRule="exact"/>
        <w:rPr>
          <w:sz w:val="17"/>
          <w:szCs w:val="17"/>
        </w:rPr>
      </w:pPr>
    </w:p>
    <w:p w:rsidR="00504FA8" w:rsidRDefault="00666E32">
      <w:pPr>
        <w:tabs>
          <w:tab w:val="left" w:pos="460"/>
        </w:tabs>
        <w:spacing w:line="354" w:lineRule="auto"/>
        <w:ind w:left="460" w:right="8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acul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 aca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emic).</w:t>
      </w:r>
    </w:p>
    <w:p w:rsidR="00504FA8" w:rsidRDefault="00666E32">
      <w:pPr>
        <w:spacing w:before="38"/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ash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ill.</w:t>
      </w:r>
    </w:p>
    <w:p w:rsidR="00504FA8" w:rsidRDefault="00504FA8">
      <w:pPr>
        <w:spacing w:before="2" w:line="140" w:lineRule="exact"/>
        <w:rPr>
          <w:sz w:val="15"/>
          <w:szCs w:val="15"/>
        </w:rPr>
      </w:pPr>
    </w:p>
    <w:p w:rsidR="00504FA8" w:rsidRDefault="00666E32">
      <w:pPr>
        <w:tabs>
          <w:tab w:val="left" w:pos="460"/>
        </w:tabs>
        <w:spacing w:line="357" w:lineRule="auto"/>
        <w:ind w:left="460" w:right="76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on </w:t>
      </w:r>
      <w:r>
        <w:rPr>
          <w:rFonts w:ascii="Calibri" w:eastAsia="Calibri" w:hAnsi="Calibri" w:cs="Calibri"/>
          <w:b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(al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ose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is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olicy, 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act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 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achi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ved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isms,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sz w:val="24"/>
          <w:szCs w:val="24"/>
        </w:rPr>
        <w:t>ild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ew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</w:t>
      </w:r>
    </w:p>
    <w:p w:rsidR="00504FA8" w:rsidRDefault="00666E32">
      <w:pPr>
        <w:tabs>
          <w:tab w:val="left" w:pos="460"/>
        </w:tabs>
        <w:spacing w:before="37" w:line="354" w:lineRule="auto"/>
        <w:ind w:left="460" w:right="7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Do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on</w:t>
      </w:r>
      <w:r>
        <w:rPr>
          <w:rFonts w:ascii="Calibri" w:eastAsia="Calibri" w:hAnsi="Calibri" w:cs="Calibri"/>
          <w:b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vol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ary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ay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eiv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64112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666E32" w:rsidP="000B71FF">
      <w:pPr>
        <w:tabs>
          <w:tab w:val="left" w:pos="460"/>
        </w:tabs>
        <w:spacing w:before="38" w:line="356" w:lineRule="auto"/>
        <w:ind w:left="460" w:right="81" w:hanging="360"/>
        <w:jc w:val="both"/>
        <w:rPr>
          <w:sz w:val="26"/>
          <w:szCs w:val="26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Do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or</w:t>
      </w:r>
      <w:r>
        <w:rPr>
          <w:rFonts w:ascii="Calibri" w:eastAsia="Calibri" w:hAnsi="Calibri" w:cs="Calibri"/>
          <w:b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 w:rsidR="00D64112">
        <w:rPr>
          <w:rFonts w:ascii="Calibri" w:eastAsia="Calibri" w:hAnsi="Calibri" w:cs="Calibri"/>
          <w:sz w:val="24"/>
          <w:szCs w:val="24"/>
        </w:rPr>
        <w:t>o</w:t>
      </w:r>
      <w:r w:rsidR="00D64112">
        <w:rPr>
          <w:rFonts w:ascii="Calibri" w:eastAsia="Calibri" w:hAnsi="Calibri" w:cs="Calibri"/>
          <w:spacing w:val="1"/>
          <w:sz w:val="24"/>
          <w:szCs w:val="24"/>
        </w:rPr>
        <w:t>r</w:t>
      </w:r>
      <w:r w:rsidR="00D64112">
        <w:rPr>
          <w:rFonts w:ascii="Calibri" w:eastAsia="Calibri" w:hAnsi="Calibri" w:cs="Calibri"/>
          <w:sz w:val="24"/>
          <w:szCs w:val="24"/>
        </w:rPr>
        <w:t>g</w:t>
      </w:r>
      <w:r w:rsidR="00D64112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D64112">
        <w:rPr>
          <w:rFonts w:ascii="Calibri" w:eastAsia="Calibri" w:hAnsi="Calibri" w:cs="Calibri"/>
          <w:spacing w:val="1"/>
          <w:sz w:val="24"/>
          <w:szCs w:val="24"/>
        </w:rPr>
        <w:t>n</w:t>
      </w:r>
      <w:r w:rsidR="00D64112">
        <w:rPr>
          <w:rFonts w:ascii="Calibri" w:eastAsia="Calibri" w:hAnsi="Calibri" w:cs="Calibri"/>
          <w:sz w:val="24"/>
          <w:szCs w:val="24"/>
        </w:rPr>
        <w:t>iza</w:t>
      </w:r>
      <w:r w:rsidR="00D64112">
        <w:rPr>
          <w:rFonts w:ascii="Calibri" w:eastAsia="Calibri" w:hAnsi="Calibri" w:cs="Calibri"/>
          <w:spacing w:val="1"/>
          <w:sz w:val="24"/>
          <w:szCs w:val="24"/>
        </w:rPr>
        <w:t>t</w:t>
      </w:r>
      <w:r w:rsidR="00D64112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D64112"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64112" w:rsidRPr="00F96DD8">
        <w:rPr>
          <w:rFonts w:ascii="Calibri" w:eastAsia="Calibri" w:hAnsi="Calibri" w:cs="Calibri"/>
          <w:spacing w:val="1"/>
          <w:sz w:val="24"/>
          <w:szCs w:val="24"/>
        </w:rPr>
        <w:t>Mohammad Ali Jinnah University</w:t>
      </w:r>
    </w:p>
    <w:p w:rsidR="00504FA8" w:rsidRDefault="00666E32">
      <w:pPr>
        <w:tabs>
          <w:tab w:val="left" w:pos="460"/>
        </w:tabs>
        <w:spacing w:before="15" w:line="354" w:lineRule="auto"/>
        <w:ind w:left="460" w:right="7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se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eivi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ou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666E32">
      <w:pPr>
        <w:tabs>
          <w:tab w:val="left" w:pos="460"/>
        </w:tabs>
        <w:spacing w:before="40" w:line="354" w:lineRule="auto"/>
        <w:ind w:left="460" w:right="82" w:hanging="36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eeme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exec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504FA8" w:rsidRDefault="00666E32">
      <w:pPr>
        <w:spacing w:before="38"/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In-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ey.</w:t>
      </w:r>
    </w:p>
    <w:p w:rsidR="00504FA8" w:rsidRDefault="00504FA8">
      <w:pPr>
        <w:spacing w:before="10" w:line="140" w:lineRule="exact"/>
        <w:rPr>
          <w:sz w:val="14"/>
          <w:szCs w:val="14"/>
        </w:rPr>
      </w:pPr>
    </w:p>
    <w:p w:rsidR="00504FA8" w:rsidRDefault="00666E32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 w:rsidRPr="00FE50EA">
        <w:rPr>
          <w:rFonts w:ascii="Calibri" w:eastAsia="Calibri" w:hAnsi="Calibri" w:cs="Calibri"/>
          <w:b/>
          <w:sz w:val="24"/>
          <w:szCs w:val="24"/>
        </w:rPr>
        <w:t>Pled</w:t>
      </w:r>
      <w:r w:rsidRPr="00FE50EA"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 w:rsidRPr="00FE50EA"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in 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iod 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ime.</w:t>
      </w:r>
    </w:p>
    <w:sectPr w:rsidR="00504FA8" w:rsidSect="001D695B">
      <w:headerReference w:type="default" r:id="rId9"/>
      <w:footerReference w:type="default" r:id="rId10"/>
      <w:pgSz w:w="12240" w:h="15840"/>
      <w:pgMar w:top="960" w:right="1320" w:bottom="280" w:left="1340" w:header="762" w:footer="1012" w:gutter="0"/>
      <w:pgNumType w:start="1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CB6" w:rsidRDefault="002E2CB6">
      <w:r>
        <w:separator/>
      </w:r>
    </w:p>
  </w:endnote>
  <w:endnote w:type="continuationSeparator" w:id="0">
    <w:p w:rsidR="002E2CB6" w:rsidRDefault="002E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796"/>
      <w:gridCol w:w="4784"/>
    </w:tblGrid>
    <w:tr w:rsidR="001D695B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:rsidR="001D695B" w:rsidRDefault="001D695B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:rsidR="001D695B" w:rsidRDefault="001D695B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1D695B">
      <w:trPr>
        <w:jc w:val="center"/>
      </w:trPr>
      <w:sdt>
        <w:sdtPr>
          <w:rPr>
            <w:b/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D824F31298E84CCC836582E18BE0DD6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:rsidR="001D695B" w:rsidRPr="001D695B" w:rsidRDefault="001D695B">
              <w:pPr>
                <w:pStyle w:val="Footer"/>
                <w:tabs>
                  <w:tab w:val="clear" w:pos="4680"/>
                  <w:tab w:val="clear" w:pos="9360"/>
                </w:tabs>
                <w:rPr>
                  <w:b/>
                  <w:caps/>
                  <w:color w:val="808080" w:themeColor="background1" w:themeShade="80"/>
                  <w:sz w:val="18"/>
                  <w:szCs w:val="18"/>
                </w:rPr>
              </w:pPr>
              <w:r w:rsidRPr="001D695B">
                <w:rPr>
                  <w:b/>
                  <w:caps/>
                  <w:color w:val="808080" w:themeColor="background1" w:themeShade="80"/>
                  <w:sz w:val="18"/>
                  <w:szCs w:val="18"/>
                </w:rPr>
                <w:t>MAJU Donation and Fundraising POLICY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1D695B" w:rsidRDefault="001D695B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504FA8" w:rsidRDefault="00504FA8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CB6" w:rsidRDefault="002E2CB6">
      <w:r>
        <w:separator/>
      </w:r>
    </w:p>
  </w:footnote>
  <w:footnote w:type="continuationSeparator" w:id="0">
    <w:p w:rsidR="002E2CB6" w:rsidRDefault="002E2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FA8" w:rsidRDefault="00504FA8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F24CB"/>
    <w:multiLevelType w:val="multilevel"/>
    <w:tmpl w:val="4F2EE76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A8"/>
    <w:rsid w:val="000B71FF"/>
    <w:rsid w:val="001D695B"/>
    <w:rsid w:val="002D6AF9"/>
    <w:rsid w:val="002E2CB6"/>
    <w:rsid w:val="00390561"/>
    <w:rsid w:val="0049005B"/>
    <w:rsid w:val="00504FA8"/>
    <w:rsid w:val="00666E32"/>
    <w:rsid w:val="006A2EEF"/>
    <w:rsid w:val="00734171"/>
    <w:rsid w:val="0089529A"/>
    <w:rsid w:val="008C1CD4"/>
    <w:rsid w:val="009C4BDB"/>
    <w:rsid w:val="00CB2D45"/>
    <w:rsid w:val="00D64112"/>
    <w:rsid w:val="00D65FE3"/>
    <w:rsid w:val="00EE5DB7"/>
    <w:rsid w:val="00EF3927"/>
    <w:rsid w:val="00EF3AC8"/>
    <w:rsid w:val="00F57E81"/>
    <w:rsid w:val="00F96DD8"/>
    <w:rsid w:val="00FE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756CA"/>
  <w15:docId w15:val="{CD9FD1B1-4A2E-467B-AA26-2AC283F9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96D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DD8"/>
  </w:style>
  <w:style w:type="paragraph" w:styleId="Footer">
    <w:name w:val="footer"/>
    <w:basedOn w:val="Normal"/>
    <w:link w:val="FooterChar"/>
    <w:uiPriority w:val="99"/>
    <w:unhideWhenUsed/>
    <w:rsid w:val="00F96D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24F31298E84CCC836582E18BE0D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CCD9-CED6-4C7F-9ABB-4FABC5CA62F1}"/>
      </w:docPartPr>
      <w:docPartBody>
        <w:p w:rsidR="00000000" w:rsidRDefault="00425F53" w:rsidP="00425F53">
          <w:pPr>
            <w:pStyle w:val="D824F31298E84CCC836582E18BE0DD60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53"/>
    <w:rsid w:val="00425F53"/>
    <w:rsid w:val="0076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0EC4AB5C5448E9809CFDE11777727B">
    <w:name w:val="170EC4AB5C5448E9809CFDE11777727B"/>
    <w:rsid w:val="00425F53"/>
  </w:style>
  <w:style w:type="paragraph" w:customStyle="1" w:styleId="D111C65DA2454810B76BC23C5B46004A">
    <w:name w:val="D111C65DA2454810B76BC23C5B46004A"/>
    <w:rsid w:val="00425F53"/>
  </w:style>
  <w:style w:type="character" w:styleId="PlaceholderText">
    <w:name w:val="Placeholder Text"/>
    <w:basedOn w:val="DefaultParagraphFont"/>
    <w:uiPriority w:val="99"/>
    <w:semiHidden/>
    <w:rsid w:val="00425F53"/>
    <w:rPr>
      <w:color w:val="808080"/>
    </w:rPr>
  </w:style>
  <w:style w:type="paragraph" w:customStyle="1" w:styleId="D824F31298E84CCC836582E18BE0DD60">
    <w:name w:val="D824F31298E84CCC836582E18BE0DD60"/>
    <w:rsid w:val="00425F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MAJU Donation and Fundraising</dc:title>
  <dc:creator>MAJU Donation and Fundraising POLICY</dc:creator>
  <cp:lastModifiedBy>Haris Ahmed</cp:lastModifiedBy>
  <cp:revision>18</cp:revision>
  <dcterms:created xsi:type="dcterms:W3CDTF">2022-02-01T10:46:00Z</dcterms:created>
  <dcterms:modified xsi:type="dcterms:W3CDTF">2022-02-02T06:57:00Z</dcterms:modified>
</cp:coreProperties>
</file>